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852C4" w:rsidP="006852C4">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6250"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4.JPG"/>
                    <pic:cNvPicPr/>
                  </pic:nvPicPr>
                  <pic:blipFill>
                    <a:blip r:embed="rId8">
                      <a:extLst>
                        <a:ext uri="{28A0092B-C50C-407E-A947-70E740481C1C}">
                          <a14:useLocalDpi xmlns:a14="http://schemas.microsoft.com/office/drawing/2010/main" val="0"/>
                        </a:ext>
                      </a:extLst>
                    </a:blip>
                    <a:stretch>
                      <a:fillRect/>
                    </a:stretch>
                  </pic:blipFill>
                  <pic:spPr>
                    <a:xfrm>
                      <a:off x="0" y="0"/>
                      <a:ext cx="6627512" cy="926959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D2DD6">
        <w:rPr>
          <w:rFonts w:ascii="Times New Roman" w:hAnsi="Times New Roman" w:cs="Times New Roman"/>
          <w:sz w:val="26"/>
          <w:szCs w:val="26"/>
        </w:rPr>
        <w:t>11 Естествознание</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D2DD6">
        <w:rPr>
          <w:rFonts w:ascii="Times New Roman" w:hAnsi="Times New Roman" w:cs="Times New Roman"/>
          <w:sz w:val="26"/>
          <w:szCs w:val="26"/>
          <w:u w:val="single"/>
        </w:rPr>
        <w:t>Игнашина В.В.</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852C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852C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852C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852C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52C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52C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852C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852C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852C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D2DD6">
        <w:rPr>
          <w:rFonts w:ascii="Times New Roman" w:hAnsi="Times New Roman" w:cs="Times New Roman"/>
          <w:sz w:val="26"/>
          <w:szCs w:val="26"/>
        </w:rPr>
        <w:t>11 Естествознание</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личностных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к продолжению образования, повышению квалификации из</w:t>
      </w:r>
      <w:r>
        <w:rPr>
          <w:rFonts w:ascii="Times New Roman" w:hAnsi="Times New Roman" w:cs="Times New Roman"/>
          <w:sz w:val="26"/>
          <w:szCs w:val="26"/>
        </w:rPr>
        <w:t xml:space="preserve"> </w:t>
      </w:r>
      <w:r w:rsidRPr="007B1747">
        <w:rPr>
          <w:rFonts w:ascii="Times New Roman" w:hAnsi="Times New Roman" w:cs="Times New Roman"/>
          <w:sz w:val="26"/>
          <w:szCs w:val="26"/>
        </w:rPr>
        <w:t>бранной профессиональной деятельности с использованием знаний в области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естественных наук;</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самостоятельно добывать новые для себя естественно-научные</w:t>
      </w:r>
      <w:r>
        <w:rPr>
          <w:rFonts w:ascii="Times New Roman" w:hAnsi="Times New Roman" w:cs="Times New Roman"/>
          <w:sz w:val="26"/>
          <w:szCs w:val="26"/>
        </w:rPr>
        <w:t xml:space="preserve"> </w:t>
      </w:r>
      <w:r w:rsidRPr="007B1747">
        <w:rPr>
          <w:rFonts w:ascii="Times New Roman" w:hAnsi="Times New Roman" w:cs="Times New Roman"/>
          <w:sz w:val="26"/>
          <w:szCs w:val="26"/>
        </w:rPr>
        <w:t>знания с использованием для этого доступных источников информации;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выстраивать конструктивные взаимоотношения в команде по решению общих задач в области естествознания;</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b/>
          <w:bCs/>
          <w:i/>
          <w:iCs/>
          <w:sz w:val="26"/>
          <w:szCs w:val="26"/>
        </w:rPr>
        <w:t>метапредметных</w:t>
      </w:r>
      <w:proofErr w:type="spellEnd"/>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определять цели и задачи деятельности, выбирать средства для их</w:t>
      </w:r>
      <w:r>
        <w:rPr>
          <w:rFonts w:ascii="Times New Roman" w:hAnsi="Times New Roman" w:cs="Times New Roman"/>
          <w:sz w:val="26"/>
          <w:szCs w:val="26"/>
        </w:rPr>
        <w:t xml:space="preserve"> </w:t>
      </w:r>
      <w:r w:rsidRPr="007B1747">
        <w:rPr>
          <w:rFonts w:ascii="Times New Roman" w:hAnsi="Times New Roman" w:cs="Times New Roman"/>
          <w:sz w:val="26"/>
          <w:szCs w:val="26"/>
        </w:rPr>
        <w:t>достижения на практике;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использовать различные источники для получения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информации и оценивать ее дост</w:t>
      </w:r>
      <w:r>
        <w:rPr>
          <w:rFonts w:ascii="Times New Roman" w:hAnsi="Times New Roman" w:cs="Times New Roman"/>
          <w:sz w:val="26"/>
          <w:szCs w:val="26"/>
        </w:rPr>
        <w:t>оверность для достижения постав</w:t>
      </w:r>
      <w:r w:rsidRPr="007B1747">
        <w:rPr>
          <w:rFonts w:ascii="Times New Roman" w:hAnsi="Times New Roman" w:cs="Times New Roman"/>
          <w:sz w:val="26"/>
          <w:szCs w:val="26"/>
        </w:rPr>
        <w:t>ленных целей и задач;</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предметных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целостной современной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картине мира, природе как единой целостной системе, взаимосвязи</w:t>
      </w:r>
      <w:r>
        <w:rPr>
          <w:rFonts w:ascii="Times New Roman" w:hAnsi="Times New Roman" w:cs="Times New Roman"/>
          <w:sz w:val="26"/>
          <w:szCs w:val="26"/>
        </w:rPr>
        <w:t xml:space="preserve"> </w:t>
      </w:r>
      <w:r w:rsidRPr="007B1747">
        <w:rPr>
          <w:rFonts w:ascii="Times New Roman" w:hAnsi="Times New Roman" w:cs="Times New Roman"/>
          <w:sz w:val="26"/>
          <w:szCs w:val="26"/>
        </w:rPr>
        <w:t>человека, природы и общества;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lastRenderedPageBreak/>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научном методе познания природы и</w:t>
      </w:r>
      <w:r>
        <w:rPr>
          <w:rFonts w:ascii="Times New Roman" w:hAnsi="Times New Roman" w:cs="Times New Roman"/>
          <w:sz w:val="26"/>
          <w:szCs w:val="26"/>
        </w:rPr>
        <w:t xml:space="preserve"> </w:t>
      </w:r>
      <w:r w:rsidRPr="007B1747">
        <w:rPr>
          <w:rFonts w:ascii="Times New Roman" w:hAnsi="Times New Roman" w:cs="Times New Roman"/>
          <w:sz w:val="26"/>
          <w:szCs w:val="26"/>
        </w:rPr>
        <w:t>средствах изучения мега</w:t>
      </w:r>
      <w:r>
        <w:rPr>
          <w:rFonts w:ascii="Times New Roman" w:hAnsi="Times New Roman" w:cs="Times New Roman"/>
          <w:sz w:val="26"/>
          <w:szCs w:val="26"/>
        </w:rPr>
        <w:t xml:space="preserve"> </w:t>
      </w:r>
      <w:r w:rsidRPr="007B1747">
        <w:rPr>
          <w:rFonts w:ascii="Times New Roman" w:hAnsi="Times New Roman" w:cs="Times New Roman"/>
          <w:sz w:val="26"/>
          <w:szCs w:val="26"/>
        </w:rPr>
        <w:t>мира, макромира и микромира; владение приемами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естественно-научных наблюдений, опытов, исследований и оценки достоверности полученных результатов;</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CD2DD6" w:rsidP="00CD2DD6">
      <w:pPr>
        <w:ind w:firstLine="567"/>
        <w:jc w:val="both"/>
        <w:rPr>
          <w:rFonts w:ascii="Times New Roman" w:hAnsi="Times New Roman" w:cs="Times New Roman"/>
          <w:sz w:val="26"/>
          <w:szCs w:val="26"/>
        </w:rPr>
      </w:pPr>
      <w:r w:rsidRPr="007B1747">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1.1.</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Основные понятия и законы химии.</w:t>
            </w:r>
          </w:p>
        </w:tc>
        <w:tc>
          <w:tcPr>
            <w:tcW w:w="3085" w:type="dxa"/>
          </w:tcPr>
          <w:p w:rsidR="007C3330" w:rsidRPr="007C3330" w:rsidRDefault="00CD2DD6" w:rsidP="007C3330">
            <w:pPr>
              <w:jc w:val="both"/>
              <w:rPr>
                <w:rFonts w:ascii="Times New Roman" w:hAnsi="Times New Roman" w:cs="Times New Roman"/>
                <w:sz w:val="26"/>
                <w:szCs w:val="26"/>
              </w:rPr>
            </w:pPr>
            <w:r w:rsidRPr="007B1747">
              <w:rPr>
                <w:rFonts w:ascii="Times New Roman" w:hAnsi="Times New Roman" w:cs="Times New Roman"/>
                <w:sz w:val="26"/>
                <w:szCs w:val="26"/>
              </w:rPr>
              <w:t xml:space="preserve">Аллотропные модификации углерода, кислорода, фосфора, олова; понятие о </w:t>
            </w:r>
            <w:r w:rsidRPr="007B1747">
              <w:rPr>
                <w:rFonts w:ascii="Times New Roman" w:hAnsi="Times New Roman" w:cs="Times New Roman"/>
                <w:sz w:val="26"/>
                <w:szCs w:val="26"/>
              </w:rPr>
              <w:lastRenderedPageBreak/>
              <w:t>химической технологии, биотехнологии, нано технологии;</w:t>
            </w:r>
            <w:r>
              <w:rPr>
                <w:rFonts w:ascii="Times New Roman" w:hAnsi="Times New Roman" w:cs="Times New Roman"/>
                <w:sz w:val="26"/>
                <w:szCs w:val="26"/>
              </w:rPr>
              <w:t xml:space="preserve"> </w:t>
            </w:r>
            <w:r w:rsidRPr="007B1747">
              <w:rPr>
                <w:rFonts w:ascii="Times New Roman" w:hAnsi="Times New Roman" w:cs="Times New Roman"/>
                <w:sz w:val="26"/>
                <w:szCs w:val="26"/>
              </w:rPr>
              <w:t>«Аллотропия металлов».</w:t>
            </w:r>
          </w:p>
        </w:tc>
        <w:tc>
          <w:tcPr>
            <w:tcW w:w="1559" w:type="dxa"/>
          </w:tcPr>
          <w:p w:rsidR="007C3330" w:rsidRP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r>
              <w:rPr>
                <w:rFonts w:ascii="Times New Roman" w:hAnsi="Times New Roman" w:cs="Times New Roman"/>
                <w:sz w:val="26"/>
                <w:szCs w:val="26"/>
              </w:rPr>
              <w:t xml:space="preserve"> </w:t>
            </w:r>
            <w:r w:rsidRPr="007B1747">
              <w:rPr>
                <w:rFonts w:ascii="Times New Roman" w:hAnsi="Times New Roman" w:cs="Times New Roman"/>
                <w:sz w:val="26"/>
                <w:szCs w:val="26"/>
              </w:rPr>
              <w:t xml:space="preserve">текущая работа с лекционным </w:t>
            </w:r>
            <w:r w:rsidRPr="007B1747">
              <w:rPr>
                <w:rFonts w:ascii="Times New Roman" w:hAnsi="Times New Roman" w:cs="Times New Roman"/>
                <w:sz w:val="26"/>
                <w:szCs w:val="26"/>
              </w:rPr>
              <w:lastRenderedPageBreak/>
              <w:t>материалом. Решение типовых задач.</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1.2.</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Периодический закон и Периодическая система химических</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элементов Д. И. Менделеева и строение атома.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1.3.</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Строение вещества.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«Аморфные вещества в природе, технике, быту», «Защита озонового экрана от химического загрязнения».</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1.4.</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Вода. Растворы. Электролитическая диссоциация.</w:t>
            </w:r>
          </w:p>
        </w:tc>
        <w:tc>
          <w:tcPr>
            <w:tcW w:w="3085" w:type="dxa"/>
          </w:tcPr>
          <w:p w:rsidR="007C3330" w:rsidRPr="00535439" w:rsidRDefault="00CD2DD6" w:rsidP="007C3330">
            <w:pPr>
              <w:widowControl/>
              <w:rPr>
                <w:rFonts w:ascii="Times New Roman" w:eastAsia="Times New Roman" w:hAnsi="Times New Roman" w:cs="Times New Roman"/>
                <w:sz w:val="26"/>
                <w:szCs w:val="26"/>
              </w:rPr>
            </w:pPr>
            <w:r w:rsidRPr="007B1747">
              <w:rPr>
                <w:rFonts w:ascii="Times New Roman" w:hAnsi="Times New Roman" w:cs="Times New Roman"/>
                <w:sz w:val="26"/>
                <w:szCs w:val="26"/>
              </w:rPr>
              <w:t>«Растворы вокруг нас. Типы растворов», «Вода как реагент и среда для химического процесса.</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1.5.</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Классификация неорганических соединений и их свойства.</w:t>
            </w:r>
          </w:p>
        </w:tc>
        <w:tc>
          <w:tcPr>
            <w:tcW w:w="3085" w:type="dxa"/>
          </w:tcPr>
          <w:p w:rsidR="00CD2DD6" w:rsidRPr="007B1747" w:rsidRDefault="00CD2DD6" w:rsidP="00CD2DD6">
            <w:pPr>
              <w:ind w:right="120"/>
              <w:rPr>
                <w:rFonts w:ascii="Times New Roman" w:hAnsi="Times New Roman" w:cs="Times New Roman"/>
                <w:color w:val="231F20"/>
                <w:sz w:val="26"/>
                <w:szCs w:val="26"/>
              </w:rPr>
            </w:pPr>
            <w:r w:rsidRPr="007B1747">
              <w:rPr>
                <w:rFonts w:ascii="Times New Roman" w:hAnsi="Times New Roman" w:cs="Times New Roman"/>
                <w:color w:val="231F20"/>
                <w:spacing w:val="-4"/>
                <w:sz w:val="26"/>
                <w:szCs w:val="26"/>
              </w:rPr>
              <w:t>Прави</w:t>
            </w:r>
            <w:r w:rsidRPr="007B1747">
              <w:rPr>
                <w:rFonts w:ascii="Times New Roman" w:hAnsi="Times New Roman" w:cs="Times New Roman"/>
                <w:color w:val="231F20"/>
                <w:sz w:val="26"/>
                <w:szCs w:val="26"/>
              </w:rPr>
              <w:t>ла</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разбавления</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Едкие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щелочи, их</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p>
          <w:p w:rsidR="00CD2DD6" w:rsidRDefault="00CD2DD6" w:rsidP="00CD2DD6">
            <w:pPr>
              <w:widowControl/>
              <w:rPr>
                <w:rFonts w:ascii="Times New Roman" w:hAnsi="Times New Roman"/>
                <w:sz w:val="26"/>
                <w:szCs w:val="26"/>
              </w:rPr>
            </w:pPr>
            <w:r w:rsidRPr="007B1747">
              <w:rPr>
                <w:rFonts w:ascii="Times New Roman" w:hAnsi="Times New Roman"/>
                <w:sz w:val="26"/>
                <w:szCs w:val="26"/>
              </w:rPr>
              <w:t xml:space="preserve">«Серная кислота — «хлеб химической промышленности», «Поваренная соль как химическое сырье», «Многоликий карбонат </w:t>
            </w:r>
            <w:r w:rsidRPr="007B1747">
              <w:rPr>
                <w:rFonts w:ascii="Times New Roman" w:hAnsi="Times New Roman"/>
                <w:sz w:val="26"/>
                <w:szCs w:val="26"/>
              </w:rPr>
              <w:lastRenderedPageBreak/>
              <w:t xml:space="preserve">кальция: в природе, в промышленности, в </w:t>
            </w:r>
          </w:p>
          <w:p w:rsidR="007C3330" w:rsidRPr="00F41C5E" w:rsidRDefault="00CD2DD6" w:rsidP="00CD2DD6">
            <w:pPr>
              <w:widowControl/>
              <w:rPr>
                <w:rFonts w:ascii="Times New Roman" w:eastAsia="Times New Roman" w:hAnsi="Times New Roman" w:cs="Times New Roman"/>
                <w:sz w:val="26"/>
                <w:szCs w:val="26"/>
              </w:rPr>
            </w:pPr>
            <w:r w:rsidRPr="007B1747">
              <w:rPr>
                <w:rFonts w:ascii="Times New Roman" w:hAnsi="Times New Roman"/>
                <w:sz w:val="26"/>
                <w:szCs w:val="26"/>
              </w:rPr>
              <w:t>быту».</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1.6.</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Химические реакции.</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«Реакции горения на производстве и в быту», «Электролиз растворов электролитов».</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по теме.</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1.7.</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Металлы и неметаллы.</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sz w:val="26"/>
                <w:szCs w:val="26"/>
              </w:rPr>
              <w:t>«Коррозия металлов и способы защиты от коррозии», «Инертные или благородные газы», «Рождающие соли — галогены».</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2.1.</w:t>
            </w:r>
          </w:p>
          <w:p w:rsidR="00CD2DD6" w:rsidRPr="007B1747" w:rsidRDefault="00CD2DD6" w:rsidP="00CD2DD6">
            <w:pPr>
              <w:rPr>
                <w:rFonts w:ascii="Times New Roman" w:hAnsi="Times New Roman" w:cs="Times New Roman"/>
                <w:sz w:val="26"/>
                <w:szCs w:val="26"/>
              </w:rPr>
            </w:pPr>
            <w:r w:rsidRPr="007B1747">
              <w:rPr>
                <w:rFonts w:ascii="Times New Roman" w:hAnsi="Times New Roman"/>
              </w:rPr>
              <w:t>Основные понятия органической химии и теория строения органических соединений.</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sz w:val="26"/>
                <w:szCs w:val="26"/>
              </w:rPr>
              <w:t xml:space="preserve">«История возникновения и развития органической химии», «Жизнь и деятельность </w:t>
            </w:r>
            <w:proofErr w:type="spellStart"/>
            <w:r w:rsidRPr="007B1747">
              <w:rPr>
                <w:rFonts w:ascii="Times New Roman" w:hAnsi="Times New Roman"/>
                <w:sz w:val="26"/>
                <w:szCs w:val="26"/>
              </w:rPr>
              <w:t>А.М.Бутлерова</w:t>
            </w:r>
            <w:proofErr w:type="spellEnd"/>
            <w:r w:rsidRPr="007B1747">
              <w:rPr>
                <w:rFonts w:ascii="Times New Roman" w:hAnsi="Times New Roman"/>
                <w:sz w:val="26"/>
                <w:szCs w:val="26"/>
              </w:rPr>
              <w:t>», «Современные представления о теории химического строения».</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2.2.</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Углеводороды и их природные источники.</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cs="Times New Roman"/>
                <w:sz w:val="26"/>
                <w:szCs w:val="26"/>
              </w:rPr>
              <w:t>«</w:t>
            </w:r>
            <w:proofErr w:type="spellStart"/>
            <w:r w:rsidRPr="007B1747">
              <w:rPr>
                <w:rFonts w:ascii="Times New Roman" w:hAnsi="Times New Roman" w:cs="Times New Roman"/>
                <w:sz w:val="26"/>
                <w:szCs w:val="26"/>
              </w:rPr>
              <w:t>А.М.Бутлеров</w:t>
            </w:r>
            <w:proofErr w:type="spellEnd"/>
            <w:r w:rsidRPr="007B1747">
              <w:rPr>
                <w:rFonts w:ascii="Times New Roman" w:hAnsi="Times New Roman" w:cs="Times New Roman"/>
                <w:sz w:val="26"/>
                <w:szCs w:val="26"/>
              </w:rPr>
              <w:t>», «Экологические аспекты использования углеводородного сырья</w:t>
            </w:r>
            <w:proofErr w:type="gramStart"/>
            <w:r w:rsidRPr="007B1747">
              <w:rPr>
                <w:rFonts w:ascii="Times New Roman" w:hAnsi="Times New Roman" w:cs="Times New Roman"/>
                <w:sz w:val="26"/>
                <w:szCs w:val="26"/>
              </w:rPr>
              <w:t>»,  «</w:t>
            </w:r>
            <w:proofErr w:type="gramEnd"/>
            <w:r w:rsidRPr="007B1747">
              <w:rPr>
                <w:rFonts w:ascii="Times New Roman" w:hAnsi="Times New Roman" w:cs="Times New Roman"/>
                <w:sz w:val="26"/>
                <w:szCs w:val="26"/>
              </w:rPr>
              <w:t>История открытия и разработки газовых и нефтяных месторождений в Российской Федерации», «Синтетические каучуки: история, многообразие и перспективы», «Сварочное производство и роль химии углеводородов в нем».</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 xml:space="preserve">использование Интернет-сети, текущая работа с лекционным материалом. Написание структурных формул некоторых представителей углеводородов. </w:t>
            </w:r>
            <w:r w:rsidRPr="007B1747">
              <w:rPr>
                <w:rFonts w:ascii="Times New Roman" w:hAnsi="Times New Roman" w:cs="Times New Roman"/>
                <w:color w:val="231F20"/>
                <w:sz w:val="26"/>
                <w:szCs w:val="26"/>
              </w:rPr>
              <w:t>Название углеводородов по международной номенклатуре IUPAC.</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2.3.</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Кислородсодержащие органические соединения.</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w:t>
            </w:r>
            <w:r w:rsidRPr="007B1747">
              <w:rPr>
                <w:rFonts w:ascii="Times New Roman" w:hAnsi="Times New Roman" w:cs="Times New Roman"/>
                <w:color w:val="231F20"/>
                <w:spacing w:val="-4"/>
                <w:sz w:val="26"/>
                <w:szCs w:val="26"/>
              </w:rPr>
              <w:lastRenderedPageBreak/>
              <w:t xml:space="preserve">с ним. </w:t>
            </w:r>
            <w:r w:rsidRPr="007B1747">
              <w:rPr>
                <w:rFonts w:ascii="Times New Roman" w:hAnsi="Times New Roman" w:cs="Times New Roman"/>
                <w:bCs/>
                <w:iCs/>
                <w:sz w:val="26"/>
                <w:szCs w:val="26"/>
              </w:rPr>
              <w:t>Применение ацетона в технике и промышленности.</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2.4.</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Азотсодержащие органические соединения. Полимеры.</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подготовка к дифференцированному зачету.</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w:t>
            </w:r>
            <w:r>
              <w:rPr>
                <w:rFonts w:ascii="Times New Roman" w:hAnsi="Times New Roman" w:cs="Times New Roman"/>
                <w:sz w:val="26"/>
                <w:szCs w:val="26"/>
              </w:rPr>
              <w:t xml:space="preserve"> работа с лекционным материалом</w:t>
            </w:r>
          </w:p>
        </w:tc>
      </w:tr>
      <w:tr w:rsidR="00CD2DD6" w:rsidRPr="003F6555" w:rsidTr="00E43AF2">
        <w:tc>
          <w:tcPr>
            <w:tcW w:w="2586" w:type="dxa"/>
          </w:tcPr>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1.1.</w:t>
            </w:r>
          </w:p>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B0BA9">
              <w:rPr>
                <w:rFonts w:ascii="Times New Roman" w:hAnsi="Times New Roman" w:cs="Times New Roman"/>
                <w:sz w:val="26"/>
                <w:szCs w:val="26"/>
              </w:rPr>
              <w:t>Учение о клетке</w:t>
            </w:r>
          </w:p>
          <w:p w:rsidR="00CD2DD6" w:rsidRPr="007B1747" w:rsidRDefault="00CD2DD6" w:rsidP="00CD2DD6">
            <w:pPr>
              <w:rPr>
                <w:rFonts w:ascii="Times New Roman" w:hAnsi="Times New Roman" w:cs="Times New Roman"/>
                <w:sz w:val="26"/>
                <w:szCs w:val="26"/>
              </w:rPr>
            </w:pPr>
          </w:p>
        </w:tc>
        <w:tc>
          <w:tcPr>
            <w:tcW w:w="3085" w:type="dxa"/>
          </w:tcPr>
          <w:p w:rsidR="00CD2DD6" w:rsidRPr="007B1747" w:rsidRDefault="00CD2DD6" w:rsidP="00CD2DD6">
            <w:pPr>
              <w:rPr>
                <w:rFonts w:ascii="Times New Roman" w:hAnsi="Times New Roman" w:cs="Times New Roman"/>
                <w:b/>
                <w:sz w:val="26"/>
                <w:szCs w:val="26"/>
              </w:rPr>
            </w:pPr>
            <w:r w:rsidRPr="007B1747">
              <w:rPr>
                <w:rFonts w:ascii="Times New Roman" w:hAnsi="Times New Roman" w:cs="Times New Roman"/>
                <w:spacing w:val="-1"/>
                <w:sz w:val="26"/>
                <w:szCs w:val="26"/>
              </w:rPr>
              <w:t>Нарисовать схемы строения растительной и животной клеток и основных</w:t>
            </w:r>
            <w:r w:rsidRPr="007B1747">
              <w:rPr>
                <w:rFonts w:ascii="Times New Roman" w:hAnsi="Times New Roman" w:cs="Times New Roman"/>
                <w:sz w:val="26"/>
                <w:szCs w:val="26"/>
              </w:rPr>
              <w:t xml:space="preserve"> органоидов клетки.</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Изучение вопроса фотосинтез и хемосинтез.</w:t>
            </w:r>
          </w:p>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sz w:val="26"/>
                <w:szCs w:val="26"/>
              </w:rPr>
              <w:t>Тематика сообщений, докладов: Клеточная теория строения организмов. История и современное состояние.</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CD2DD6" w:rsidRPr="007B1747" w:rsidRDefault="00EB0BA9" w:rsidP="007C3330">
            <w:pPr>
              <w:rPr>
                <w:rFonts w:ascii="Times New Roman" w:hAnsi="Times New Roman" w:cs="Times New Roman"/>
                <w:sz w:val="26"/>
                <w:szCs w:val="26"/>
              </w:rPr>
            </w:pPr>
            <w:r>
              <w:rPr>
                <w:rFonts w:ascii="Times New Roman" w:hAnsi="Times New Roman" w:cs="Times New Roman"/>
                <w:sz w:val="26"/>
                <w:szCs w:val="26"/>
              </w:rPr>
              <w:t xml:space="preserve">Конспектирование </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2.1. Организм. Размножение и индивидуальное развитие организмов</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Эмбриологические доказательства эволюционного родства животных.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Влияние окружающей среды и ее загрязнения на развитие организмов.</w:t>
            </w:r>
          </w:p>
          <w:p w:rsidR="00EB0BA9" w:rsidRPr="007B1747" w:rsidRDefault="00EB0BA9" w:rsidP="00EB0BA9">
            <w:pPr>
              <w:rPr>
                <w:rFonts w:ascii="Times New Roman" w:hAnsi="Times New Roman" w:cs="Times New Roman"/>
                <w:spacing w:val="-1"/>
                <w:sz w:val="26"/>
                <w:szCs w:val="26"/>
              </w:rPr>
            </w:pPr>
            <w:r w:rsidRPr="007B1747">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B0BA9"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3.1. Основы генетики и селекции</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Успехи современной генетики в медицине и здравоохранении.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культурных растений.</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домашних животных.</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pacing w:val="-1"/>
                <w:sz w:val="26"/>
                <w:szCs w:val="26"/>
              </w:rPr>
              <w:t>Работа с учебником, составление конспекта по вопросу «Хромосомная теория</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z w:val="26"/>
                <w:szCs w:val="26"/>
              </w:rPr>
              <w:t>наследственности».</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pacing w:val="-2"/>
                <w:sz w:val="26"/>
                <w:szCs w:val="26"/>
              </w:rPr>
              <w:t xml:space="preserve">Составление дидактической </w:t>
            </w:r>
            <w:r w:rsidRPr="007B1747">
              <w:rPr>
                <w:rFonts w:ascii="Times New Roman" w:hAnsi="Times New Roman" w:cs="Times New Roman"/>
                <w:spacing w:val="-2"/>
                <w:sz w:val="26"/>
                <w:szCs w:val="26"/>
              </w:rPr>
              <w:lastRenderedPageBreak/>
              <w:t xml:space="preserve">обобщающей таблицы «Основные </w:t>
            </w:r>
            <w:r w:rsidRPr="007B1747">
              <w:rPr>
                <w:rFonts w:ascii="Times New Roman" w:hAnsi="Times New Roman" w:cs="Times New Roman"/>
                <w:sz w:val="26"/>
                <w:szCs w:val="26"/>
              </w:rPr>
              <w:t>закономерности изменчивости».</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4.1. Эволюционное учение</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 «Сравнительная </w:t>
            </w:r>
            <w:r w:rsidRPr="007B1747">
              <w:rPr>
                <w:rFonts w:ascii="Times New Roman" w:hAnsi="Times New Roman" w:cs="Times New Roman"/>
                <w:spacing w:val="-1"/>
                <w:sz w:val="26"/>
                <w:szCs w:val="26"/>
              </w:rPr>
              <w:t>характеристика естественного и искусственного отбора».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EB0BA9" w:rsidRPr="006C1414" w:rsidRDefault="00EB0BA9" w:rsidP="007C3330">
            <w:pPr>
              <w:rPr>
                <w:rFonts w:ascii="Times New Roman" w:hAnsi="Times New Roman" w:cs="Times New Roman"/>
                <w:sz w:val="26"/>
                <w:szCs w:val="26"/>
              </w:rPr>
            </w:pPr>
            <w:r w:rsidRPr="007B1747">
              <w:rPr>
                <w:rFonts w:ascii="Times New Roman" w:hAnsi="Times New Roman" w:cs="Times New Roman"/>
                <w:sz w:val="26"/>
                <w:szCs w:val="26"/>
              </w:rPr>
              <w:t>Составление сравнительной тестовой таблицы</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5.1. История развития жизни на Земле</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Современные представления о зарождении жизни.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Различные гипотезы происхождения. </w:t>
            </w:r>
          </w:p>
          <w:p w:rsidR="00EB0BA9" w:rsidRPr="007B1747" w:rsidRDefault="00EB0BA9" w:rsidP="00EB0BA9">
            <w:pPr>
              <w:rPr>
                <w:rFonts w:ascii="Times New Roman" w:hAnsi="Times New Roman" w:cs="Times New Roman"/>
                <w:sz w:val="26"/>
                <w:szCs w:val="26"/>
              </w:rPr>
            </w:pPr>
            <w:proofErr w:type="gramStart"/>
            <w:r w:rsidRPr="007B1747">
              <w:rPr>
                <w:rFonts w:ascii="Times New Roman" w:hAnsi="Times New Roman" w:cs="Times New Roman"/>
                <w:sz w:val="26"/>
                <w:szCs w:val="26"/>
              </w:rPr>
              <w:t>Принципы  и</w:t>
            </w:r>
            <w:proofErr w:type="gramEnd"/>
            <w:r w:rsidRPr="007B1747">
              <w:rPr>
                <w:rFonts w:ascii="Times New Roman" w:hAnsi="Times New Roman" w:cs="Times New Roman"/>
                <w:sz w:val="26"/>
                <w:szCs w:val="26"/>
              </w:rPr>
              <w:t xml:space="preserve"> закономерности развития жизни на Земле.</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Ранние этапы развития жизни на Земле.</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EB0BA9" w:rsidRPr="007B1747"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6.1. Основы экологии</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невозобновимых</w:t>
            </w:r>
            <w:proofErr w:type="spellEnd"/>
            <w:r w:rsidRPr="007B1747">
              <w:rPr>
                <w:rFonts w:ascii="Times New Roman" w:hAnsi="Times New Roman" w:cs="Times New Roman"/>
                <w:sz w:val="26"/>
                <w:szCs w:val="26"/>
              </w:rPr>
              <w:t xml:space="preserve"> природных ресурсов.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возобновимых</w:t>
            </w:r>
            <w:proofErr w:type="spellEnd"/>
            <w:r w:rsidRPr="007B1747">
              <w:rPr>
                <w:rFonts w:ascii="Times New Roman" w:hAnsi="Times New Roman" w:cs="Times New Roman"/>
                <w:sz w:val="26"/>
                <w:szCs w:val="26"/>
              </w:rPr>
              <w:t xml:space="preserve"> природных ресурсов.</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CD2DD6" w:rsidP="003F6555">
            <w:pPr>
              <w:pStyle w:val="afc"/>
              <w:jc w:val="center"/>
              <w:rPr>
                <w:rFonts w:ascii="Times New Roman" w:hAnsi="Times New Roman" w:cs="Times New Roman"/>
                <w:sz w:val="26"/>
                <w:szCs w:val="26"/>
              </w:rPr>
            </w:pPr>
            <w:r>
              <w:rPr>
                <w:rFonts w:ascii="Times New Roman" w:hAnsi="Times New Roman" w:cs="Times New Roman"/>
                <w:sz w:val="26"/>
                <w:szCs w:val="26"/>
              </w:rPr>
              <w:t>78</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EB0BA9" w:rsidRPr="00EB0BA9" w:rsidRDefault="00EB0BA9" w:rsidP="00EB0BA9">
      <w:pPr>
        <w:ind w:firstLine="709"/>
        <w:rPr>
          <w:rFonts w:ascii="Times New Roman" w:hAnsi="Times New Roman" w:cs="Times New Roman"/>
          <w:b/>
          <w:sz w:val="26"/>
          <w:szCs w:val="26"/>
        </w:rPr>
      </w:pPr>
      <w:r w:rsidRPr="00EB0BA9">
        <w:rPr>
          <w:rFonts w:ascii="Times New Roman" w:hAnsi="Times New Roman" w:cs="Times New Roman"/>
          <w:b/>
          <w:sz w:val="26"/>
          <w:szCs w:val="26"/>
        </w:rPr>
        <w:t>Основная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1.Ахмедова, Т. И. </w:t>
      </w:r>
      <w:proofErr w:type="gramStart"/>
      <w:r w:rsidRPr="00EB0BA9">
        <w:rPr>
          <w:rFonts w:ascii="Times New Roman" w:hAnsi="Times New Roman" w:cs="Times New Roman"/>
          <w:sz w:val="26"/>
          <w:szCs w:val="26"/>
        </w:rPr>
        <w:t>Естествознание :</w:t>
      </w:r>
      <w:proofErr w:type="gramEnd"/>
      <w:r w:rsidRPr="00EB0BA9">
        <w:rPr>
          <w:rFonts w:ascii="Times New Roman" w:hAnsi="Times New Roman" w:cs="Times New Roman"/>
          <w:sz w:val="26"/>
          <w:szCs w:val="26"/>
        </w:rPr>
        <w:t xml:space="preserve"> учебное пособие для среднего профессионального образования / Т. И. Ахмедова. - 2 изд., </w:t>
      </w:r>
      <w:proofErr w:type="spellStart"/>
      <w:r w:rsidRPr="00EB0BA9">
        <w:rPr>
          <w:rFonts w:ascii="Times New Roman" w:hAnsi="Times New Roman" w:cs="Times New Roman"/>
          <w:sz w:val="26"/>
          <w:szCs w:val="26"/>
        </w:rPr>
        <w:t>исправ</w:t>
      </w:r>
      <w:proofErr w:type="spellEnd"/>
      <w:proofErr w:type="gramStart"/>
      <w:r w:rsidRPr="00EB0BA9">
        <w:rPr>
          <w:rFonts w:ascii="Times New Roman" w:hAnsi="Times New Roman" w:cs="Times New Roman"/>
          <w:sz w:val="26"/>
          <w:szCs w:val="26"/>
        </w:rPr>
        <w:t>.</w:t>
      </w:r>
      <w:proofErr w:type="gramEnd"/>
      <w:r w:rsidRPr="00EB0BA9">
        <w:rPr>
          <w:rFonts w:ascii="Times New Roman" w:hAnsi="Times New Roman" w:cs="Times New Roman"/>
          <w:sz w:val="26"/>
          <w:szCs w:val="26"/>
        </w:rPr>
        <w:t xml:space="preserve"> и </w:t>
      </w:r>
      <w:proofErr w:type="spellStart"/>
      <w:r w:rsidRPr="00EB0BA9">
        <w:rPr>
          <w:rFonts w:ascii="Times New Roman" w:hAnsi="Times New Roman" w:cs="Times New Roman"/>
          <w:sz w:val="26"/>
          <w:szCs w:val="26"/>
        </w:rPr>
        <w:t>дополн</w:t>
      </w:r>
      <w:proofErr w:type="spellEnd"/>
      <w:r w:rsidRPr="00EB0BA9">
        <w:rPr>
          <w:rFonts w:ascii="Times New Roman" w:hAnsi="Times New Roman" w:cs="Times New Roman"/>
          <w:sz w:val="26"/>
          <w:szCs w:val="26"/>
        </w:rPr>
        <w:t xml:space="preserve">.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- 340 с. (с приложением на Информационно-образовательном портале РГУП). - ISBN 978-5-93916-694-2.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9" w:history="1">
        <w:r w:rsidRPr="00EB0BA9">
          <w:rPr>
            <w:rStyle w:val="a3"/>
            <w:rFonts w:ascii="Times New Roman" w:hAnsi="Times New Roman" w:cs="Times New Roman"/>
            <w:sz w:val="26"/>
            <w:szCs w:val="26"/>
          </w:rPr>
          <w:t>https://znanium.com/catalog/product/1191373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B0BA9">
        <w:rPr>
          <w:rFonts w:ascii="Times New Roman" w:hAnsi="Times New Roman" w:cs="Times New Roman"/>
          <w:b/>
          <w:sz w:val="26"/>
          <w:szCs w:val="26"/>
        </w:rPr>
        <w:t>Дополнительная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 Ахмедова, Т. И. </w:t>
      </w:r>
      <w:proofErr w:type="gramStart"/>
      <w:r w:rsidRPr="00EB0BA9">
        <w:rPr>
          <w:rFonts w:ascii="Times New Roman" w:hAnsi="Times New Roman" w:cs="Times New Roman"/>
          <w:sz w:val="26"/>
          <w:szCs w:val="26"/>
        </w:rPr>
        <w:t>Биология :</w:t>
      </w:r>
      <w:proofErr w:type="gramEnd"/>
      <w:r w:rsidRPr="00EB0BA9">
        <w:rPr>
          <w:rFonts w:ascii="Times New Roman" w:hAnsi="Times New Roman" w:cs="Times New Roman"/>
          <w:sz w:val="26"/>
          <w:szCs w:val="26"/>
        </w:rPr>
        <w:t xml:space="preserve"> учебное пособие / Т. И. Ахмедова.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- 150 с. - ISBN 978-5-93916-859-5.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10" w:history="1">
        <w:r w:rsidRPr="00EB0BA9">
          <w:rPr>
            <w:rStyle w:val="a3"/>
            <w:rFonts w:ascii="Times New Roman" w:hAnsi="Times New Roman" w:cs="Times New Roman"/>
            <w:sz w:val="26"/>
            <w:szCs w:val="26"/>
          </w:rPr>
          <w:t>https://znanium.com/catalog/product/1689573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Интернет-ресурсы: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lingvo-online.ru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r w:rsidRPr="00EB0BA9">
        <w:rPr>
          <w:rFonts w:ascii="Times New Roman" w:hAnsi="Times New Roman" w:cs="Times New Roman"/>
          <w:sz w:val="26"/>
          <w:szCs w:val="26"/>
          <w:lang w:val="en-US"/>
        </w:rPr>
        <w:t>English.language.ru</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britannica</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com</w:t>
      </w:r>
      <w:proofErr w:type="spellEnd"/>
      <w:r w:rsidRPr="00EB0BA9">
        <w:rPr>
          <w:rFonts w:ascii="Times New Roman" w:hAnsi="Times New Roman" w:cs="Times New Roman"/>
          <w:sz w:val="26"/>
          <w:szCs w:val="26"/>
        </w:rPr>
        <w:t xml:space="preserve">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gramStart"/>
      <w:r w:rsidRPr="00EB0BA9">
        <w:rPr>
          <w:rFonts w:ascii="Times New Roman" w:hAnsi="Times New Roman" w:cs="Times New Roman"/>
          <w:sz w:val="26"/>
          <w:szCs w:val="26"/>
          <w:lang w:val="en-US"/>
        </w:rPr>
        <w:t>www</w:t>
      </w:r>
      <w:proofErr w:type="gramEnd"/>
      <w:r w:rsidRPr="00EB0BA9">
        <w:rPr>
          <w:rFonts w:ascii="Times New Roman" w:hAnsi="Times New Roman" w:cs="Times New Roman"/>
          <w:sz w:val="26"/>
          <w:szCs w:val="26"/>
          <w:lang w:val="en-US"/>
        </w:rPr>
        <w:t xml:space="preserve">. </w:t>
      </w:r>
      <w:proofErr w:type="spellStart"/>
      <w:proofErr w:type="gramStart"/>
      <w:r w:rsidRPr="00EB0BA9">
        <w:rPr>
          <w:rFonts w:ascii="Times New Roman" w:hAnsi="Times New Roman" w:cs="Times New Roman"/>
          <w:sz w:val="26"/>
          <w:szCs w:val="26"/>
          <w:lang w:val="en-US"/>
        </w:rPr>
        <w:t>ldoceonline</w:t>
      </w:r>
      <w:proofErr w:type="spellEnd"/>
      <w:proofErr w:type="gramEnd"/>
      <w:r w:rsidRPr="00EB0BA9">
        <w:rPr>
          <w:rFonts w:ascii="Times New Roman" w:hAnsi="Times New Roman" w:cs="Times New Roman"/>
          <w:sz w:val="26"/>
          <w:szCs w:val="26"/>
          <w:lang w:val="en-US"/>
        </w:rPr>
        <w:t xml:space="preserve">. com </w:t>
      </w:r>
    </w:p>
    <w:p w:rsidR="00EB0BA9" w:rsidRPr="00EB0BA9" w:rsidRDefault="006852C4" w:rsidP="00EB0BA9">
      <w:pPr>
        <w:pStyle w:val="af0"/>
        <w:numPr>
          <w:ilvl w:val="0"/>
          <w:numId w:val="18"/>
        </w:numPr>
        <w:spacing w:after="0" w:line="240" w:lineRule="auto"/>
        <w:rPr>
          <w:rFonts w:ascii="Times New Roman" w:hAnsi="Times New Roman" w:cs="Times New Roman"/>
          <w:sz w:val="26"/>
          <w:szCs w:val="26"/>
        </w:rPr>
      </w:pPr>
      <w:hyperlink r:id="rId11" w:history="1">
        <w:r w:rsidR="00EB0BA9" w:rsidRPr="00EB0BA9">
          <w:rPr>
            <w:rStyle w:val="a3"/>
            <w:rFonts w:ascii="Times New Roman" w:hAnsi="Times New Roman" w:cs="Times New Roman"/>
            <w:sz w:val="26"/>
            <w:szCs w:val="26"/>
          </w:rPr>
          <w:t>http://znanium.com/</w:t>
        </w:r>
      </w:hyperlink>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Сервисы и инструменты: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1. </w:t>
      </w:r>
      <w:proofErr w:type="spellStart"/>
      <w:r w:rsidRPr="00EB0BA9">
        <w:rPr>
          <w:rFonts w:ascii="Times New Roman" w:hAnsi="Times New Roman" w:cs="Times New Roman"/>
          <w:sz w:val="26"/>
          <w:szCs w:val="26"/>
        </w:rPr>
        <w:t>Skype</w:t>
      </w:r>
      <w:proofErr w:type="spellEnd"/>
      <w:r w:rsidRPr="00EB0BA9">
        <w:rPr>
          <w:rFonts w:ascii="Times New Roman" w:hAnsi="Times New Roman" w:cs="Times New Roman"/>
          <w:sz w:val="26"/>
          <w:szCs w:val="26"/>
        </w:rPr>
        <w:t xml:space="preserve"> (режим доступа: https://www.skype.com/)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2. </w:t>
      </w:r>
      <w:proofErr w:type="spellStart"/>
      <w:r w:rsidRPr="00EB0BA9">
        <w:rPr>
          <w:rFonts w:ascii="Times New Roman" w:hAnsi="Times New Roman" w:cs="Times New Roman"/>
          <w:sz w:val="26"/>
          <w:szCs w:val="26"/>
        </w:rPr>
        <w:t>Zoom</w:t>
      </w:r>
      <w:proofErr w:type="spellEnd"/>
      <w:r w:rsidRPr="00EB0BA9">
        <w:rPr>
          <w:rFonts w:ascii="Times New Roman" w:hAnsi="Times New Roman" w:cs="Times New Roman"/>
          <w:sz w:val="26"/>
          <w:szCs w:val="26"/>
        </w:rPr>
        <w:t xml:space="preserve"> (режим доступа: https://zoom.us/)</w:t>
      </w:r>
    </w:p>
    <w:p w:rsidR="007B44BC" w:rsidRPr="00EB0BA9" w:rsidRDefault="00EB0BA9" w:rsidP="00EB0BA9">
      <w:pPr>
        <w:ind w:left="567" w:right="566" w:firstLine="567"/>
        <w:jc w:val="both"/>
        <w:rPr>
          <w:rFonts w:ascii="Times New Roman" w:hAnsi="Times New Roman" w:cs="Times New Roman"/>
          <w:sz w:val="26"/>
          <w:szCs w:val="26"/>
        </w:rPr>
      </w:pPr>
      <w:r w:rsidRPr="00EB0BA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DD6" w:rsidRDefault="00CD2DD6">
      <w:r>
        <w:separator/>
      </w:r>
    </w:p>
  </w:endnote>
  <w:endnote w:type="continuationSeparator" w:id="0">
    <w:p w:rsidR="00CD2DD6" w:rsidRDefault="00CD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D2DD6" w:rsidRDefault="00CD2DD6"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D2DD6" w:rsidRDefault="00CD2DD6"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DD6" w:rsidRDefault="00CD2DD6">
      <w:r>
        <w:separator/>
      </w:r>
    </w:p>
  </w:footnote>
  <w:footnote w:type="continuationSeparator" w:id="0">
    <w:p w:rsidR="00CD2DD6" w:rsidRDefault="00CD2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52C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2DD6"/>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689573" TargetMode="External"/><Relationship Id="rId4" Type="http://schemas.openxmlformats.org/officeDocument/2006/relationships/settings" Target="settings.xml"/><Relationship Id="rId9" Type="http://schemas.openxmlformats.org/officeDocument/2006/relationships/hyperlink" Target="https://znanium.com/catalog/product/119137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892A-4F71-4F13-81C0-AD7CC1D6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7576</Words>
  <Characters>43184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2022-04-25T10:24:00Z</dcterms:modified>
</cp:coreProperties>
</file>